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1535C" w:rsidRDefault="00F1535C">
      <w:pPr>
        <w:spacing w:before="280" w:after="288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____________________________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(наименование суда)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Заявитель: _____________________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(ФИО полностью, адрес)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Должник: ______________________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(ФИО полностью, адрес)</w:t>
      </w:r>
    </w:p>
    <w:p w:rsidR="00F1535C" w:rsidRDefault="00F1535C">
      <w:pPr>
        <w:spacing w:before="280" w:after="288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</w:p>
    <w:p w:rsidR="00F1535C" w:rsidRDefault="00F1535C">
      <w:pPr>
        <w:spacing w:after="240" w:line="360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ЗАЯВЛЕНИЕ</w:t>
      </w:r>
    </w:p>
    <w:p w:rsidR="00F1535C" w:rsidRDefault="00F1535C">
      <w:pPr>
        <w:spacing w:after="240" w:line="360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 выдаче дубликата судебного приказа</w:t>
      </w:r>
    </w:p>
    <w:p w:rsidR="00F1535C" w:rsidRDefault="00F1535C">
      <w:pPr>
        <w:spacing w:before="280" w:after="288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"___"_________ ____ г. был вынесен судебный приказ по заявлению _________ (ФИО взыскателя) к _________ (ФИО должника) о _________ (указать сущность взыскания).</w:t>
      </w:r>
    </w:p>
    <w:p w:rsidR="00F1535C" w:rsidRDefault="00F1535C">
      <w:pPr>
        <w:spacing w:before="280" w:after="288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Судебный приказ был утрачен при следующих обстоятельствах _________ (указать обстоятельства утраты судебного приказа), что подтверждается _________ (указать, чем подтверждается утрата судебного приказа), предпринятые мною меры по розыску _________ (указать, какие меры предпринимал взыскатель для поиска утраченного судебного приказа).</w:t>
      </w:r>
    </w:p>
    <w:p w:rsidR="00F1535C" w:rsidRDefault="00F1535C">
      <w:pPr>
        <w:spacing w:before="280" w:after="288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Судебный приказ еще до конца не исполнен, необходимо выдать его дубликат для принудительного исполнения содержащихся в нем требований.</w:t>
      </w:r>
    </w:p>
    <w:p w:rsidR="00F1535C" w:rsidRDefault="00F1535C">
      <w:pPr>
        <w:spacing w:before="280" w:after="288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 основании изложенного, руководствуясь ч. 2 статьи 12 Федерального закона «Об исполнительном производстве», статьей 430 Гражданского процессуального кодекса РФ,</w:t>
      </w:r>
    </w:p>
    <w:p w:rsidR="00F1535C" w:rsidRDefault="00F1535C">
      <w:pPr>
        <w:spacing w:before="280" w:after="288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Прошу:</w:t>
      </w:r>
    </w:p>
    <w:p w:rsidR="00F1535C" w:rsidRDefault="00F1535C">
      <w:pPr>
        <w:numPr>
          <w:ilvl w:val="0"/>
          <w:numId w:val="3"/>
        </w:numPr>
        <w:spacing w:after="28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Выдать дубликат судебного приказа от "___"_________ ____ г. по заявлению _________ (ФИО взыскателя) к _________ (ФИО должника) о _________ (указать сущность взыскания).</w:t>
      </w:r>
    </w:p>
    <w:p w:rsidR="00F1535C" w:rsidRDefault="00F1535C">
      <w:pPr>
        <w:spacing w:before="280" w:after="288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Перечень прилагаемых к заявлению документов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(копии по числу лиц, участвующих в деле):</w:t>
      </w:r>
    </w:p>
    <w:p w:rsidR="00F1535C" w:rsidRDefault="00F1535C">
      <w:pPr>
        <w:numPr>
          <w:ilvl w:val="0"/>
          <w:numId w:val="2"/>
        </w:numPr>
        <w:spacing w:after="0" w:line="240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Копия заявления</w:t>
      </w:r>
    </w:p>
    <w:p w:rsidR="00F1535C" w:rsidRDefault="00F1535C">
      <w:pPr>
        <w:numPr>
          <w:ilvl w:val="0"/>
          <w:numId w:val="2"/>
        </w:numPr>
        <w:spacing w:line="240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Документы, подтверждающие утрату судебного приказа</w:t>
      </w:r>
    </w:p>
    <w:p w:rsidR="00F1535C" w:rsidRDefault="00F1535C">
      <w:pPr>
        <w:numPr>
          <w:ilvl w:val="0"/>
          <w:numId w:val="2"/>
        </w:numPr>
        <w:spacing w:after="280" w:line="240" w:lineRule="auto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Другие доказательства, подтверждающие основания заявления о выдаче дубликата судебного приказа</w:t>
      </w:r>
    </w:p>
    <w:p w:rsidR="00F1535C" w:rsidRDefault="00F1535C">
      <w:pPr>
        <w:spacing w:before="280" w:after="288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F1535C" w:rsidRDefault="00F1535C">
      <w:pPr>
        <w:spacing w:before="280" w:after="288" w:line="240" w:lineRule="auto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Дата подачи заявления "___"_________ ____ г.                      Подпись заявителя _______</w:t>
      </w:r>
    </w:p>
    <w:p w:rsidR="00F1535C" w:rsidRDefault="00F1535C">
      <w:pPr>
        <w:widowControl w:val="0"/>
        <w:autoSpaceDE w:val="0"/>
        <w:jc w:val="both"/>
      </w:pPr>
    </w:p>
    <w:sectPr w:rsidR="00F1535C">
      <w:footerReference w:type="default" r:id="rId7"/>
      <w:pgSz w:w="11906" w:h="16838"/>
      <w:pgMar w:top="1134" w:right="850" w:bottom="1134" w:left="1701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5100A" w:rsidRDefault="0085100A">
      <w:pPr>
        <w:spacing w:after="0" w:line="240" w:lineRule="auto"/>
      </w:pPr>
      <w:r>
        <w:separator/>
      </w:r>
    </w:p>
  </w:endnote>
  <w:endnote w:type="continuationSeparator" w:id="0">
    <w:p w:rsidR="0085100A" w:rsidRDefault="00851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1535C" w:rsidRDefault="00F1535C">
    <w:pPr>
      <w:pStyle w:val="ac"/>
      <w:jc w:val="center"/>
      <w:rPr>
        <w:b/>
        <w:color w:val="808080"/>
        <w:sz w:val="16"/>
        <w:szCs w:val="16"/>
      </w:rPr>
    </w:pPr>
    <w:r>
      <w:rPr>
        <w:b/>
        <w:color w:val="808080"/>
        <w:sz w:val="16"/>
        <w:szCs w:val="16"/>
      </w:rPr>
      <w:t xml:space="preserve">образцы исковых заявлений на сайте </w:t>
    </w:r>
    <w:hyperlink r:id="rId1" w:history="1">
      <w:r>
        <w:rPr>
          <w:rStyle w:val="a6"/>
        </w:rPr>
        <w:t>vseiski.ru</w:t>
      </w:r>
    </w:hyperlink>
    <w:r>
      <w:rPr>
        <w:b/>
        <w:color w:val="808080"/>
        <w:sz w:val="16"/>
        <w:szCs w:val="16"/>
      </w:rPr>
      <w:t xml:space="preserve"> разработаны профессиональными юристами, </w:t>
    </w:r>
  </w:p>
  <w:p w:rsidR="00F1535C" w:rsidRDefault="00F1535C">
    <w:pPr>
      <w:pStyle w:val="ac"/>
      <w:jc w:val="center"/>
    </w:pPr>
    <w:r>
      <w:rPr>
        <w:b/>
        <w:color w:val="808080"/>
        <w:sz w:val="16"/>
        <w:szCs w:val="16"/>
      </w:rPr>
      <w:t>являются собственностью владельца сайта, коммерческое использование только с письменного разрешения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5100A" w:rsidRDefault="0085100A">
      <w:pPr>
        <w:spacing w:after="0" w:line="240" w:lineRule="auto"/>
      </w:pPr>
      <w:r>
        <w:separator/>
      </w:r>
    </w:p>
  </w:footnote>
  <w:footnote w:type="continuationSeparator" w:id="0">
    <w:p w:rsidR="0085100A" w:rsidRDefault="008510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41B"/>
    <w:rsid w:val="0074441B"/>
    <w:rsid w:val="0085100A"/>
    <w:rsid w:val="00BA1075"/>
    <w:rsid w:val="00F1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ED8D92D3-6DC9-8741-B688-2BFB9326C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UA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val="ru-RU" w:eastAsia="zh-CN"/>
    </w:rPr>
  </w:style>
  <w:style w:type="paragraph" w:styleId="2">
    <w:name w:val="heading 2"/>
    <w:basedOn w:val="a"/>
    <w:next w:val="a0"/>
    <w:qFormat/>
    <w:pPr>
      <w:numPr>
        <w:ilvl w:val="1"/>
        <w:numId w:val="1"/>
      </w:numPr>
      <w:spacing w:before="280" w:after="280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paragraph" w:styleId="3">
    <w:name w:val="heading 3"/>
    <w:basedOn w:val="a"/>
    <w:next w:val="a0"/>
    <w:qFormat/>
    <w:pPr>
      <w:numPr>
        <w:ilvl w:val="2"/>
        <w:numId w:val="1"/>
      </w:numPr>
      <w:spacing w:before="280" w:after="280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30">
    <w:name w:val=" Знак Знак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4">
    <w:name w:val="Strong"/>
    <w:qFormat/>
    <w:rPr>
      <w:b/>
      <w:bCs/>
    </w:rPr>
  </w:style>
  <w:style w:type="character" w:customStyle="1" w:styleId="20">
    <w:name w:val=" Знак Знак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1"/>
  </w:style>
  <w:style w:type="character" w:customStyle="1" w:styleId="10">
    <w:name w:val=" Знак Знак1"/>
    <w:basedOn w:val="1"/>
  </w:style>
  <w:style w:type="character" w:customStyle="1" w:styleId="a5">
    <w:name w:val=" Знак Знак"/>
    <w:basedOn w:val="1"/>
  </w:style>
  <w:style w:type="character" w:styleId="a6">
    <w:name w:val="Hyperlink"/>
    <w:rPr>
      <w:color w:val="0000FF"/>
      <w:u w:val="single"/>
    </w:rPr>
  </w:style>
  <w:style w:type="character" w:customStyle="1" w:styleId="a7">
    <w:name w:val="Символ нумерации"/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8">
    <w:name w:val="List"/>
    <w:basedOn w:val="a0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a">
    <w:name w:val="Обычный (веб)"/>
    <w:basedOn w:val="a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ab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vseisk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Заголовок: Заявление о выдаче дубликата исполнительного листа</vt:lpstr>
    </vt:vector>
  </TitlesOfParts>
  <Company>Bryansk</Company>
  <LinksUpToDate>false</LinksUpToDate>
  <CharactersWithSpaces>1520</CharactersWithSpaces>
  <SharedDoc>false</SharedDoc>
  <HLinks>
    <vt:vector size="6" baseType="variant">
      <vt:variant>
        <vt:i4>8323107</vt:i4>
      </vt:variant>
      <vt:variant>
        <vt:i4>0</vt:i4>
      </vt:variant>
      <vt:variant>
        <vt:i4>0</vt:i4>
      </vt:variant>
      <vt:variant>
        <vt:i4>5</vt:i4>
      </vt:variant>
      <vt:variant>
        <vt:lpwstr>http://vseiski.ru/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Заголовок: Заявление о выдаче дубликата исполнительного листа</dc:title>
  <dc:subject/>
  <dc:creator>User</dc:creator>
  <cp:keywords/>
  <cp:lastModifiedBy>Microsoft Office User</cp:lastModifiedBy>
  <cp:revision>2</cp:revision>
  <cp:lastPrinted>1601-01-01T00:00:00Z</cp:lastPrinted>
  <dcterms:created xsi:type="dcterms:W3CDTF">2021-07-28T11:05:00Z</dcterms:created>
  <dcterms:modified xsi:type="dcterms:W3CDTF">2021-07-28T11:05:00Z</dcterms:modified>
</cp:coreProperties>
</file>